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Pr="00EA4DFE" w:rsidRDefault="0096628D" w:rsidP="00340152">
      <w:pPr>
        <w:ind w:left="-284"/>
        <w:jc w:val="both"/>
        <w:rPr>
          <w:rFonts w:ascii="Trebuchet MS" w:hAnsi="Trebuchet MS" w:cs="Arial"/>
          <w:sz w:val="18"/>
          <w:szCs w:val="18"/>
        </w:rPr>
      </w:pPr>
      <w:r w:rsidRPr="00EA4DFE">
        <w:rPr>
          <w:rFonts w:ascii="Trebuchet MS" w:hAnsi="Trebuchet MS"/>
          <w:sz w:val="15"/>
          <w:szCs w:val="15"/>
        </w:rPr>
        <w:t xml:space="preserve">             </w:t>
      </w:r>
      <w:r w:rsidR="005D742D" w:rsidRPr="00EA4DFE">
        <w:rPr>
          <w:rFonts w:ascii="Trebuchet MS" w:hAnsi="Trebuchet MS"/>
          <w:sz w:val="15"/>
          <w:szCs w:val="15"/>
        </w:rPr>
        <w:t xml:space="preserve">    </w:t>
      </w:r>
      <w:r w:rsidR="001B1415" w:rsidRPr="00EA4DFE">
        <w:rPr>
          <w:rFonts w:ascii="Trebuchet MS" w:hAnsi="Trebuchet MS"/>
          <w:sz w:val="15"/>
          <w:szCs w:val="15"/>
        </w:rPr>
        <w:t xml:space="preserve">      </w:t>
      </w:r>
    </w:p>
    <w:p w14:paraId="13475F7F" w14:textId="77777777" w:rsidR="00B0346B" w:rsidRPr="00EA4DFE" w:rsidRDefault="00B0346B" w:rsidP="00FC46A5">
      <w:pPr>
        <w:autoSpaceDE w:val="0"/>
        <w:ind w:left="6249" w:firstLine="708"/>
        <w:jc w:val="both"/>
        <w:rPr>
          <w:rFonts w:ascii="Trebuchet MS" w:hAnsi="Trebuchet MS" w:cs="Arial"/>
          <w:sz w:val="18"/>
          <w:szCs w:val="18"/>
        </w:rPr>
      </w:pPr>
    </w:p>
    <w:p w14:paraId="49C98E6A" w14:textId="77777777" w:rsidR="00B0346B" w:rsidRPr="00EA4DFE" w:rsidRDefault="00B0346B" w:rsidP="00FC46A5">
      <w:pPr>
        <w:autoSpaceDE w:val="0"/>
        <w:ind w:left="6249" w:firstLine="708"/>
        <w:jc w:val="both"/>
        <w:rPr>
          <w:rFonts w:ascii="Trebuchet MS" w:hAnsi="Trebuchet MS" w:cstheme="minorHAnsi"/>
          <w:sz w:val="24"/>
          <w:szCs w:val="24"/>
        </w:rPr>
      </w:pPr>
    </w:p>
    <w:p w14:paraId="38A98AEA" w14:textId="77777777" w:rsidR="00FC46A5" w:rsidRPr="00EA4DFE" w:rsidRDefault="00FC46A5" w:rsidP="00340152">
      <w:pPr>
        <w:autoSpaceDE w:val="0"/>
        <w:ind w:left="7080"/>
        <w:jc w:val="both"/>
        <w:rPr>
          <w:rFonts w:ascii="Trebuchet MS" w:hAnsi="Trebuchet MS" w:cstheme="minorHAnsi"/>
          <w:sz w:val="24"/>
          <w:szCs w:val="24"/>
        </w:rPr>
      </w:pPr>
      <w:bookmarkStart w:id="0" w:name="_Hlk91699034"/>
      <w:r w:rsidRPr="00EA4DFE">
        <w:rPr>
          <w:rFonts w:ascii="Trebuchet MS" w:hAnsi="Trebuchet MS" w:cstheme="minorHAnsi"/>
          <w:sz w:val="24"/>
          <w:szCs w:val="24"/>
        </w:rPr>
        <w:t>Al Dirigente Scolastico</w:t>
      </w:r>
    </w:p>
    <w:p w14:paraId="5B42FEE9" w14:textId="77777777" w:rsidR="00FC46A5" w:rsidRPr="00EA4DFE" w:rsidRDefault="00FC46A5" w:rsidP="00FC46A5">
      <w:pPr>
        <w:autoSpaceDE w:val="0"/>
        <w:ind w:left="5103"/>
        <w:jc w:val="both"/>
        <w:rPr>
          <w:rFonts w:ascii="Trebuchet MS" w:hAnsi="Trebuchet MS" w:cstheme="minorHAnsi"/>
          <w:sz w:val="24"/>
          <w:szCs w:val="24"/>
        </w:rPr>
      </w:pPr>
    </w:p>
    <w:p w14:paraId="343A0A8F" w14:textId="575C63EE" w:rsidR="00FC46A5" w:rsidRPr="00EA4DFE" w:rsidRDefault="00FC46A5" w:rsidP="00CC59CE">
      <w:pPr>
        <w:autoSpaceDE w:val="0"/>
        <w:rPr>
          <w:rFonts w:ascii="Trebuchet MS" w:hAnsi="Trebuchet MS" w:cstheme="minorHAnsi"/>
          <w:b/>
          <w:sz w:val="21"/>
          <w:szCs w:val="21"/>
        </w:rPr>
      </w:pPr>
      <w:r w:rsidRPr="00EA4DFE">
        <w:rPr>
          <w:rFonts w:ascii="Trebuchet MS" w:hAnsi="Trebuchet MS" w:cstheme="minorHAnsi"/>
          <w:b/>
          <w:sz w:val="21"/>
          <w:szCs w:val="21"/>
        </w:rPr>
        <w:t xml:space="preserve">Domanda di partecipazione alla </w:t>
      </w:r>
      <w:r w:rsidR="00CC59CE" w:rsidRPr="00EA4DFE">
        <w:rPr>
          <w:rFonts w:ascii="Trebuchet MS" w:hAnsi="Trebuchet MS" w:cstheme="minorHAnsi"/>
          <w:b/>
          <w:sz w:val="21"/>
          <w:szCs w:val="21"/>
        </w:rPr>
        <w:t>selezione per</w:t>
      </w:r>
      <w:r w:rsidRPr="00EA4DFE">
        <w:rPr>
          <w:rFonts w:ascii="Trebuchet MS" w:hAnsi="Trebuchet MS" w:cstheme="minorHAnsi"/>
          <w:b/>
          <w:sz w:val="21"/>
          <w:szCs w:val="21"/>
        </w:rPr>
        <w:t xml:space="preserve"> il percorso formativo </w:t>
      </w:r>
      <w:r w:rsidR="00340152" w:rsidRPr="00EA4DFE">
        <w:rPr>
          <w:rFonts w:ascii="Trebuchet MS" w:hAnsi="Trebuchet MS" w:cstheme="minorHAnsi"/>
          <w:b/>
          <w:sz w:val="21"/>
          <w:szCs w:val="21"/>
        </w:rPr>
        <w:t>SNODI FORMATIVI AI</w:t>
      </w:r>
      <w:r w:rsidR="00CC59CE" w:rsidRPr="00EA4DFE">
        <w:rPr>
          <w:rFonts w:ascii="Trebuchet MS" w:hAnsi="Trebuchet MS" w:cstheme="minorHAnsi"/>
          <w:b/>
          <w:sz w:val="21"/>
          <w:szCs w:val="21"/>
        </w:rPr>
        <w:t xml:space="preserve"> RUOLO</w:t>
      </w:r>
      <w:r w:rsidRPr="00EA4DFE">
        <w:rPr>
          <w:rFonts w:ascii="Trebuchet MS" w:hAnsi="Trebuchet MS" w:cstheme="minorHAnsi"/>
          <w:b/>
          <w:sz w:val="21"/>
          <w:szCs w:val="21"/>
        </w:rPr>
        <w:t xml:space="preserve"> DI </w:t>
      </w:r>
      <w:r w:rsidR="00114678" w:rsidRPr="00EA4DFE">
        <w:rPr>
          <w:rFonts w:ascii="Trebuchet MS" w:hAnsi="Trebuchet MS" w:cstheme="minorHAnsi"/>
          <w:b/>
          <w:sz w:val="21"/>
          <w:szCs w:val="21"/>
        </w:rPr>
        <w:t>ESPERTO</w:t>
      </w:r>
    </w:p>
    <w:p w14:paraId="31B3E897" w14:textId="77777777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</w:p>
    <w:p w14:paraId="5DEEBE1F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nato/a </w:t>
      </w:r>
      <w:proofErr w:type="spellStart"/>
      <w:r w:rsidRPr="00EA4DFE">
        <w:rPr>
          <w:rFonts w:ascii="Trebuchet MS" w:hAnsi="Trebuchet MS" w:cstheme="minorHAnsi"/>
          <w:sz w:val="24"/>
          <w:szCs w:val="24"/>
        </w:rPr>
        <w:t>a</w:t>
      </w:r>
      <w:proofErr w:type="spellEnd"/>
      <w:r w:rsidRPr="00EA4DFE">
        <w:rPr>
          <w:rFonts w:ascii="Trebuchet MS" w:hAnsi="Trebuchet MS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recapito tel. _____________________________ recapito </w:t>
      </w:r>
      <w:proofErr w:type="spellStart"/>
      <w:r w:rsidRPr="00EA4DFE">
        <w:rPr>
          <w:rFonts w:ascii="Trebuchet MS" w:hAnsi="Trebuchet MS" w:cstheme="minorHAnsi"/>
          <w:sz w:val="24"/>
          <w:szCs w:val="24"/>
        </w:rPr>
        <w:t>cell</w:t>
      </w:r>
      <w:proofErr w:type="spellEnd"/>
      <w:r w:rsidRPr="00EA4DFE">
        <w:rPr>
          <w:rFonts w:ascii="Trebuchet MS" w:hAnsi="Trebuchet MS" w:cstheme="minorHAnsi"/>
          <w:sz w:val="24"/>
          <w:szCs w:val="24"/>
        </w:rPr>
        <w:t>. _____________________</w:t>
      </w:r>
    </w:p>
    <w:p w14:paraId="70FEFA80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EA4DFE" w:rsidRDefault="00FC46A5" w:rsidP="00FC46A5">
      <w:pPr>
        <w:autoSpaceDE w:val="0"/>
        <w:spacing w:line="480" w:lineRule="auto"/>
        <w:rPr>
          <w:rFonts w:ascii="Trebuchet MS" w:hAnsi="Trebuchet MS" w:cstheme="minorHAnsi"/>
          <w:b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EA4DFE" w:rsidRDefault="00FC46A5" w:rsidP="00FC46A5">
      <w:pPr>
        <w:autoSpaceDE w:val="0"/>
        <w:spacing w:line="480" w:lineRule="auto"/>
        <w:jc w:val="center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b/>
          <w:sz w:val="24"/>
          <w:szCs w:val="24"/>
        </w:rPr>
        <w:t>CHIEDE</w:t>
      </w:r>
    </w:p>
    <w:p w14:paraId="6538A4B4" w14:textId="5FCE29E3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 xml:space="preserve">Di partecipare alla selezione per l’attribuzione dell’incarico di </w:t>
      </w:r>
      <w:r w:rsidR="00114678" w:rsidRPr="00EA4DFE">
        <w:rPr>
          <w:rFonts w:ascii="Trebuchet MS" w:hAnsi="Trebuchet MS" w:cstheme="minorHAnsi"/>
        </w:rPr>
        <w:t>ESPERTO</w:t>
      </w:r>
      <w:r w:rsidRPr="00EA4DFE">
        <w:rPr>
          <w:rFonts w:ascii="Trebuchet MS" w:hAnsi="Trebuchet MS" w:cstheme="minorHAnsi"/>
        </w:rPr>
        <w:t xml:space="preserve"> relativamente al progetto di cui sopra nei moduli:</w:t>
      </w:r>
    </w:p>
    <w:p w14:paraId="7DDBDBE0" w14:textId="77777777" w:rsidR="00340152" w:rsidRPr="00EA4DFE" w:rsidRDefault="00340152" w:rsidP="00FC46A5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</w:p>
    <w:tbl>
      <w:tblPr>
        <w:tblW w:w="9422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7438"/>
        <w:gridCol w:w="850"/>
      </w:tblGrid>
      <w:tr w:rsidR="00EA4DFE" w:rsidRPr="00EA4DFE" w14:paraId="285F67A2" w14:textId="77777777" w:rsidTr="00FC0097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DB25A8A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lang w:eastAsia="ar-SA"/>
              </w:rPr>
            </w:pPr>
            <w:r w:rsidRPr="004A762A">
              <w:rPr>
                <w:rFonts w:ascii="Trebuchet MS" w:hAnsi="Trebuchet MS" w:cstheme="minorHAnsi"/>
                <w:b/>
                <w:bCs/>
                <w:color w:val="333333"/>
                <w:sz w:val="18"/>
                <w:szCs w:val="18"/>
              </w:rPr>
              <w:t>Barrare per selezionare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E481F12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lang w:eastAsia="ar-SA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0FDCE58F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lang w:eastAsia="ar-SA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lang w:eastAsia="ar-SA"/>
              </w:rPr>
              <w:t>N° ore</w:t>
            </w:r>
          </w:p>
        </w:tc>
      </w:tr>
      <w:tr w:rsidR="00EA4DFE" w:rsidRPr="00EA4DFE" w14:paraId="003E8A31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176CAB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B0CC83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A91D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11E67A6E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48264E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F27A7E" w14:textId="77777777" w:rsidR="00EA4DFE" w:rsidRPr="00EA4DFE" w:rsidRDefault="00EA4DFE" w:rsidP="00FC0097">
            <w:pPr>
              <w:rPr>
                <w:rFonts w:ascii="Trebuchet MS" w:hAnsi="Trebuchet MS" w:cstheme="minorHAnsi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1B1A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69EEE682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39A76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798C2B" w14:textId="77777777" w:rsidR="00EA4DFE" w:rsidRPr="00EA4DFE" w:rsidRDefault="00EA4DFE" w:rsidP="00FC0097">
            <w:pPr>
              <w:rPr>
                <w:rFonts w:ascii="Trebuchet MS" w:hAnsi="Trebuchet MS" w:cstheme="minorHAnsi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54C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4E4EF7FC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0E0862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4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645471" w14:textId="77777777" w:rsidR="00EA4DFE" w:rsidRPr="00EA4DFE" w:rsidRDefault="00EA4DFE" w:rsidP="00FC0097">
            <w:pPr>
              <w:rPr>
                <w:rFonts w:ascii="Trebuchet MS" w:hAnsi="Trebuchet MS" w:cstheme="minorHAnsi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5FC6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01C547E1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8C5C35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5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BA390B" w14:textId="77777777" w:rsidR="00EA4DFE" w:rsidRPr="00EA4DFE" w:rsidRDefault="00EA4DFE" w:rsidP="00FC0097">
            <w:pPr>
              <w:rPr>
                <w:rFonts w:ascii="Trebuchet MS" w:hAnsi="Trebuchet MS" w:cstheme="minorHAnsi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2208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76CB89E3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33458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DBD0E3" w14:textId="77777777" w:rsidR="00EA4DFE" w:rsidRPr="00EA4DFE" w:rsidRDefault="00EA4DFE" w:rsidP="00FC0097">
            <w:pPr>
              <w:rPr>
                <w:rFonts w:ascii="Trebuchet MS" w:hAnsi="Trebuchet MS" w:cstheme="minorHAnsi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Cs/>
              </w:rPr>
              <w:t>Percorsi di formazione e approfondimento sull'intelligenza artificiale nell'organizzazione e nella didattica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78C8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332922C1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5C59E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2B3DDA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ACFD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508206A5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70C78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1646F1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3BE2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7E167869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45D4F7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7C639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3EEA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03692105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165971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4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722349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C30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438E1E81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247FA6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5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420468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26C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170844B4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350977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B8E277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69A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087F19B6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40704D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7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211BAE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6A7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4FB9C7C7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0A03F5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8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468142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7DBE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  <w:tr w:rsidR="00EA4DFE" w:rsidRPr="00EA4DFE" w14:paraId="31925CCC" w14:textId="77777777" w:rsidTr="00FC009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31EA65" w14:textId="77777777" w:rsidR="00EA4DFE" w:rsidRPr="00EA4DFE" w:rsidRDefault="00EA4DFE" w:rsidP="00FC0097">
            <w:pPr>
              <w:suppressAutoHyphens/>
              <w:jc w:val="center"/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b/>
                <w:bCs/>
                <w:color w:val="333333"/>
                <w:sz w:val="24"/>
                <w:szCs w:val="24"/>
              </w:rPr>
              <w:t>9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F9FB03" w14:textId="77777777" w:rsidR="00EA4DFE" w:rsidRPr="00EA4DFE" w:rsidRDefault="00EA4DFE" w:rsidP="00FC0097">
            <w:pPr>
              <w:rPr>
                <w:rFonts w:ascii="Trebuchet MS" w:hAnsi="Trebuchet MS" w:cstheme="minorHAnsi"/>
                <w:bCs/>
              </w:rPr>
            </w:pPr>
            <w:r w:rsidRPr="00EA4DFE">
              <w:rPr>
                <w:rFonts w:ascii="Trebuchet MS" w:hAnsi="Trebuchet MS" w:cstheme="minorHAnsi"/>
                <w:bCs/>
              </w:rPr>
              <w:t>Laboratori formativi sul campo per docenti con il coinvolgimento degli studenti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5F28" w14:textId="77777777" w:rsidR="00EA4DFE" w:rsidRPr="00EA4DFE" w:rsidRDefault="00EA4DFE" w:rsidP="00FC0097">
            <w:pPr>
              <w:jc w:val="center"/>
              <w:rPr>
                <w:rFonts w:ascii="Trebuchet MS" w:hAnsi="Trebuchet MS" w:cstheme="minorHAnsi"/>
                <w:i/>
                <w:sz w:val="24"/>
                <w:szCs w:val="24"/>
              </w:rPr>
            </w:pPr>
            <w:r w:rsidRPr="00EA4DFE">
              <w:rPr>
                <w:rFonts w:ascii="Trebuchet MS" w:hAnsi="Trebuchet MS" w:cstheme="minorHAnsi"/>
                <w:i/>
                <w:sz w:val="24"/>
                <w:szCs w:val="24"/>
              </w:rPr>
              <w:t>30</w:t>
            </w:r>
          </w:p>
        </w:tc>
      </w:tr>
    </w:tbl>
    <w:p w14:paraId="77CDF819" w14:textId="77777777" w:rsidR="00EA4DFE" w:rsidRPr="00EA4DFE" w:rsidRDefault="00EA4DFE" w:rsidP="00FC46A5">
      <w:pPr>
        <w:autoSpaceDE w:val="0"/>
        <w:jc w:val="both"/>
        <w:rPr>
          <w:rFonts w:ascii="Trebuchet MS" w:hAnsi="Trebuchet MS" w:cstheme="minorHAnsi"/>
          <w:b/>
          <w:i/>
          <w:sz w:val="24"/>
          <w:szCs w:val="24"/>
          <w:u w:val="single"/>
        </w:rPr>
      </w:pPr>
    </w:p>
    <w:p w14:paraId="3F886657" w14:textId="77777777" w:rsidR="00EA4DFE" w:rsidRPr="00EA4DFE" w:rsidRDefault="00EA4DFE" w:rsidP="00FC46A5">
      <w:pPr>
        <w:autoSpaceDE w:val="0"/>
        <w:jc w:val="both"/>
        <w:rPr>
          <w:rFonts w:ascii="Trebuchet MS" w:hAnsi="Trebuchet MS" w:cstheme="minorHAnsi"/>
          <w:b/>
          <w:i/>
          <w:sz w:val="24"/>
          <w:szCs w:val="24"/>
          <w:u w:val="single"/>
        </w:rPr>
      </w:pPr>
    </w:p>
    <w:p w14:paraId="7AC55769" w14:textId="2B3C334A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sz w:val="24"/>
          <w:szCs w:val="24"/>
          <w:lang w:eastAsia="ar-SA"/>
        </w:rPr>
      </w:pPr>
      <w:r w:rsidRPr="00EA4DFE">
        <w:rPr>
          <w:rFonts w:ascii="Trebuchet MS" w:hAnsi="Trebuchet MS" w:cstheme="minorHAnsi"/>
          <w:sz w:val="24"/>
          <w:szCs w:val="24"/>
        </w:rPr>
        <w:lastRenderedPageBreak/>
        <w:t>A tal fine, consapevole della responsabilità penale e della decadenza da eventuali benefici acquisiti</w:t>
      </w:r>
    </w:p>
    <w:p w14:paraId="7FB75BB0" w14:textId="77777777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nel caso di dichiarazioni mendaci, </w:t>
      </w:r>
      <w:r w:rsidRPr="00EA4DFE">
        <w:rPr>
          <w:rFonts w:ascii="Trebuchet MS" w:hAnsi="Trebuchet MS" w:cstheme="minorHAnsi"/>
          <w:b/>
          <w:sz w:val="24"/>
          <w:szCs w:val="24"/>
        </w:rPr>
        <w:t>dichiara</w:t>
      </w:r>
      <w:r w:rsidRPr="00EA4DFE">
        <w:rPr>
          <w:rFonts w:ascii="Trebuchet MS" w:hAnsi="Trebuchet MS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aver preso visione delle condizioni previste dal bando</w:t>
      </w:r>
    </w:p>
    <w:p w14:paraId="5CA2B45B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essere in godimento dei diritti politici</w:t>
      </w:r>
    </w:p>
    <w:p w14:paraId="68EDEDDC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EA4DFE" w:rsidRDefault="00FC46A5" w:rsidP="00FC46A5">
      <w:pPr>
        <w:autoSpaceDE w:val="0"/>
        <w:ind w:firstLine="36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 xml:space="preserve">di non avere procedimenti penali pendenti, ovvero di avere i seguenti procedimenti penali </w:t>
      </w:r>
      <w:proofErr w:type="gramStart"/>
      <w:r w:rsidRPr="00EA4DFE">
        <w:rPr>
          <w:rFonts w:ascii="Trebuchet MS" w:hAnsi="Trebuchet MS" w:cstheme="minorHAnsi"/>
        </w:rPr>
        <w:t>pendenti :</w:t>
      </w:r>
      <w:proofErr w:type="gramEnd"/>
      <w:r w:rsidRPr="00EA4DFE">
        <w:rPr>
          <w:rFonts w:ascii="Trebuchet MS" w:hAnsi="Trebuchet MS" w:cstheme="minorHAnsi"/>
        </w:rPr>
        <w:t xml:space="preserve"> </w:t>
      </w:r>
    </w:p>
    <w:p w14:paraId="1AAA832C" w14:textId="77777777" w:rsidR="00FC46A5" w:rsidRPr="00EA4DFE" w:rsidRDefault="00FC46A5" w:rsidP="00FC46A5">
      <w:pPr>
        <w:autoSpaceDE w:val="0"/>
        <w:ind w:firstLine="36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impegnarsi a documentare puntualmente tutta l’attività svolta</w:t>
      </w:r>
    </w:p>
    <w:p w14:paraId="622D48BF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essere disponibile ad adattarsi al calendario definito dal Gruppo Operativo di Piano</w:t>
      </w:r>
    </w:p>
    <w:p w14:paraId="7E4CB96D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non essere in alcuna delle condizioni di incompatibilità con l’incarico previsti dalla norma vigente</w:t>
      </w:r>
    </w:p>
    <w:p w14:paraId="607275F8" w14:textId="77777777" w:rsidR="00FC46A5" w:rsidRPr="00EA4DFE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Trebuchet MS" w:hAnsi="Trebuchet MS" w:cstheme="minorHAnsi"/>
        </w:rPr>
      </w:pPr>
      <w:r w:rsidRPr="00EA4DFE">
        <w:rPr>
          <w:rFonts w:ascii="Trebuchet MS" w:hAnsi="Trebuchet MS" w:cstheme="minorHAnsi"/>
        </w:rPr>
        <w:t>di avere la competenza informatica l’uso della piattaforma on line “Gestione progetti PON scuola”</w:t>
      </w:r>
    </w:p>
    <w:p w14:paraId="2224902D" w14:textId="77777777" w:rsidR="00FC46A5" w:rsidRPr="00EA4DFE" w:rsidRDefault="00FC46A5" w:rsidP="00FC46A5">
      <w:pPr>
        <w:widowControl w:val="0"/>
        <w:autoSpaceDE w:val="0"/>
        <w:ind w:left="224" w:right="-20"/>
        <w:jc w:val="both"/>
        <w:rPr>
          <w:rFonts w:ascii="Trebuchet MS" w:hAnsi="Trebuchet MS" w:cstheme="minorHAnsi"/>
          <w:sz w:val="24"/>
          <w:szCs w:val="24"/>
        </w:rPr>
      </w:pPr>
    </w:p>
    <w:p w14:paraId="6FBBC318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Si allega alla presente </w:t>
      </w:r>
    </w:p>
    <w:p w14:paraId="3C728AC2" w14:textId="77777777" w:rsidR="00FC46A5" w:rsidRPr="00EA4DFE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Documento di identità in fotocopia</w:t>
      </w:r>
    </w:p>
    <w:p w14:paraId="1142100B" w14:textId="77777777" w:rsidR="00FC46A5" w:rsidRPr="00EA4DFE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EA4DFE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Curriculum Vitae</w:t>
      </w:r>
    </w:p>
    <w:p w14:paraId="53061AF5" w14:textId="77777777" w:rsidR="00FC46A5" w:rsidRPr="00EA4DFE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Trebuchet MS" w:hAnsi="Trebuchet MS" w:cstheme="minorHAnsi"/>
          <w:sz w:val="24"/>
          <w:szCs w:val="24"/>
        </w:rPr>
      </w:pPr>
    </w:p>
    <w:p w14:paraId="2C44FFD9" w14:textId="77777777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b/>
          <w:sz w:val="24"/>
          <w:szCs w:val="24"/>
          <w:u w:val="single"/>
        </w:rPr>
      </w:pPr>
      <w:r w:rsidRPr="00EA4DFE">
        <w:rPr>
          <w:rFonts w:ascii="Trebuchet MS" w:hAnsi="Trebuchet MS" w:cstheme="minorHAnsi"/>
          <w:sz w:val="24"/>
          <w:szCs w:val="24"/>
        </w:rPr>
        <w:t xml:space="preserve">N.B.: </w:t>
      </w:r>
      <w:r w:rsidRPr="00EA4DFE">
        <w:rPr>
          <w:rFonts w:ascii="Trebuchet MS" w:hAnsi="Trebuchet MS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EA4DFE" w:rsidRDefault="00B61594" w:rsidP="00340152">
      <w:pPr>
        <w:autoSpaceDE w:val="0"/>
        <w:autoSpaceDN w:val="0"/>
        <w:adjustRightInd w:val="0"/>
        <w:spacing w:after="200"/>
        <w:mirrorIndents/>
        <w:rPr>
          <w:rFonts w:ascii="Trebuchet MS" w:eastAsiaTheme="minorEastAsia" w:hAnsi="Trebuchet MS" w:cstheme="minorHAnsi"/>
          <w:b/>
          <w:sz w:val="24"/>
          <w:szCs w:val="24"/>
        </w:rPr>
      </w:pPr>
    </w:p>
    <w:p w14:paraId="71204247" w14:textId="7FE62C88" w:rsidR="00B61594" w:rsidRPr="00EA4DFE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="Trebuchet MS" w:eastAsiaTheme="minorEastAsia" w:hAnsi="Trebuchet MS" w:cstheme="minorHAnsi"/>
          <w:b/>
          <w:sz w:val="24"/>
          <w:szCs w:val="24"/>
        </w:rPr>
      </w:pPr>
      <w:r w:rsidRPr="00EA4DFE">
        <w:rPr>
          <w:rFonts w:ascii="Trebuchet MS" w:eastAsiaTheme="minorEastAsia" w:hAnsi="Trebuchet MS" w:cstheme="minorHAnsi"/>
          <w:b/>
          <w:sz w:val="24"/>
          <w:szCs w:val="24"/>
        </w:rPr>
        <w:t>DICHIARAZIONI AGGIUNTIVE</w:t>
      </w:r>
    </w:p>
    <w:p w14:paraId="7D9BA09D" w14:textId="77777777" w:rsidR="00B61594" w:rsidRPr="00EA4DFE" w:rsidRDefault="00B61594" w:rsidP="00B61594">
      <w:pPr>
        <w:autoSpaceDE w:val="0"/>
        <w:autoSpaceDN w:val="0"/>
        <w:adjustRightInd w:val="0"/>
        <w:mirrorIndents/>
        <w:rPr>
          <w:rFonts w:ascii="Trebuchet MS" w:eastAsiaTheme="minorEastAsia" w:hAnsi="Trebuchet MS" w:cstheme="minorHAnsi"/>
          <w:b/>
          <w:i/>
          <w:sz w:val="21"/>
          <w:szCs w:val="21"/>
        </w:rPr>
      </w:pPr>
      <w:r w:rsidRPr="00EA4DFE">
        <w:rPr>
          <w:rFonts w:ascii="Trebuchet MS" w:eastAsiaTheme="minorEastAsia" w:hAnsi="Trebuchet MS" w:cstheme="minorHAnsi"/>
          <w:b/>
          <w:i/>
          <w:sz w:val="21"/>
          <w:szCs w:val="21"/>
        </w:rPr>
        <w:t>Il/la sottoscritto/a, AI SENSI DEGLI ART. 46 E 47 DEL DPR 28.12.2000 N. 445, CONSAPEVOLE DELLA</w:t>
      </w:r>
    </w:p>
    <w:p w14:paraId="566DACEE" w14:textId="77777777" w:rsidR="00B61594" w:rsidRPr="00EA4DFE" w:rsidRDefault="00B61594" w:rsidP="00B61594">
      <w:pPr>
        <w:autoSpaceDE w:val="0"/>
        <w:autoSpaceDN w:val="0"/>
        <w:adjustRightInd w:val="0"/>
        <w:mirrorIndents/>
        <w:rPr>
          <w:rFonts w:ascii="Trebuchet MS" w:eastAsiaTheme="minorEastAsia" w:hAnsi="Trebuchet MS" w:cstheme="minorHAnsi"/>
          <w:b/>
          <w:i/>
          <w:sz w:val="21"/>
          <w:szCs w:val="21"/>
        </w:rPr>
      </w:pPr>
      <w:r w:rsidRPr="00EA4DFE">
        <w:rPr>
          <w:rFonts w:ascii="Trebuchet MS" w:eastAsiaTheme="minorEastAsia" w:hAnsi="Trebuchet MS" w:cstheme="minorHAnsi"/>
          <w:b/>
          <w:i/>
          <w:sz w:val="21"/>
          <w:szCs w:val="21"/>
        </w:rPr>
        <w:t>RESPONSABILITA' PENALE CUI PUO’ ANDARE INCONTRO IN CASO DI AFFERMAZIONI MENDACI AI SENSI</w:t>
      </w:r>
    </w:p>
    <w:p w14:paraId="5AD23454" w14:textId="04FC5119" w:rsidR="00B61594" w:rsidRPr="00EA4DFE" w:rsidRDefault="00B61594" w:rsidP="00B61594">
      <w:pPr>
        <w:autoSpaceDE w:val="0"/>
        <w:autoSpaceDN w:val="0"/>
        <w:adjustRightInd w:val="0"/>
        <w:mirrorIndents/>
        <w:rPr>
          <w:rFonts w:ascii="Trebuchet MS" w:eastAsiaTheme="minorEastAsia" w:hAnsi="Trebuchet MS" w:cstheme="minorHAnsi"/>
          <w:b/>
          <w:i/>
          <w:sz w:val="21"/>
          <w:szCs w:val="21"/>
        </w:rPr>
      </w:pPr>
      <w:r w:rsidRPr="00EA4DFE">
        <w:rPr>
          <w:rFonts w:ascii="Trebuchet MS" w:eastAsiaTheme="minorEastAsia" w:hAnsi="Trebuchet MS" w:cstheme="minorHAnsi"/>
          <w:b/>
          <w:i/>
          <w:sz w:val="21"/>
          <w:szCs w:val="21"/>
        </w:rPr>
        <w:t>DELL'ART. 76 DEL MEDESIMO DPR 445/2000 DICHIARA DI AVERE LA NECESSARIA CONOSCENZA DELLA</w:t>
      </w:r>
      <w:r w:rsidR="004A762A">
        <w:rPr>
          <w:rFonts w:ascii="Trebuchet MS" w:eastAsiaTheme="minorEastAsia" w:hAnsi="Trebuchet MS" w:cstheme="minorHAnsi"/>
          <w:b/>
          <w:i/>
          <w:sz w:val="21"/>
          <w:szCs w:val="21"/>
        </w:rPr>
        <w:t xml:space="preserve"> </w:t>
      </w:r>
      <w:r w:rsidRPr="00EA4DFE">
        <w:rPr>
          <w:rFonts w:ascii="Trebuchet MS" w:eastAsiaTheme="minorEastAsia" w:hAnsi="Trebuchet MS" w:cstheme="minorHAnsi"/>
          <w:b/>
          <w:i/>
          <w:sz w:val="21"/>
          <w:szCs w:val="21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EA4DFE" w:rsidRDefault="00B61594" w:rsidP="00B61594">
      <w:pPr>
        <w:autoSpaceDE w:val="0"/>
        <w:spacing w:after="200"/>
        <w:mirrorIndents/>
        <w:rPr>
          <w:rFonts w:ascii="Trebuchet MS" w:eastAsiaTheme="minorEastAsia" w:hAnsi="Trebuchet MS" w:cstheme="minorHAnsi"/>
          <w:sz w:val="24"/>
          <w:szCs w:val="24"/>
        </w:rPr>
      </w:pPr>
    </w:p>
    <w:p w14:paraId="6E17EF50" w14:textId="1AD324EB" w:rsidR="00FC46A5" w:rsidRPr="00EA4DFE" w:rsidRDefault="00B61594" w:rsidP="00B61594">
      <w:pPr>
        <w:autoSpaceDE w:val="0"/>
        <w:spacing w:after="200"/>
        <w:mirrorIndents/>
        <w:rPr>
          <w:rFonts w:ascii="Trebuchet MS" w:eastAsiaTheme="minorEastAsia" w:hAnsi="Trebuchet MS" w:cstheme="minorHAnsi"/>
          <w:sz w:val="24"/>
          <w:szCs w:val="24"/>
        </w:rPr>
      </w:pPr>
      <w:r w:rsidRPr="00EA4DFE">
        <w:rPr>
          <w:rFonts w:ascii="Trebuchet MS" w:eastAsiaTheme="minorEastAsia" w:hAnsi="Trebuchet MS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</w:p>
    <w:p w14:paraId="0B75D0B6" w14:textId="77777777" w:rsidR="000E7904" w:rsidRPr="00B443B5" w:rsidRDefault="000E7904" w:rsidP="000E7904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  <w:r w:rsidRPr="00B443B5">
        <w:rPr>
          <w:rFonts w:ascii="Trebuchet MS" w:hAnsi="Trebuchet MS" w:cstheme="minorHAnsi"/>
          <w:sz w:val="24"/>
          <w:szCs w:val="24"/>
        </w:rPr>
        <w:t>Il/la sottoscritto/a, ai sensi della legge 196/03 e successivo GDPR679/2016, autorizza l’</w:t>
      </w:r>
      <w:r>
        <w:rPr>
          <w:rFonts w:ascii="Trebuchet MS" w:hAnsi="Trebuchet MS" w:cstheme="minorHAnsi"/>
          <w:sz w:val="24"/>
          <w:szCs w:val="24"/>
        </w:rPr>
        <w:t xml:space="preserve">IC SAN SOSTI MALVITO </w:t>
      </w:r>
      <w:r w:rsidRPr="00B443B5">
        <w:rPr>
          <w:rFonts w:ascii="Trebuchet MS" w:hAnsi="Trebuchet MS" w:cstheme="minorHAnsi"/>
          <w:sz w:val="24"/>
          <w:szCs w:val="24"/>
        </w:rPr>
        <w:t>al trattamento dei dati contenuti nella presente autocertificazione esclusivamente nell’ambito e per i fini istituzionali della Pubblica Amministrazione</w:t>
      </w:r>
    </w:p>
    <w:p w14:paraId="17A7E3B9" w14:textId="77777777" w:rsidR="00FC46A5" w:rsidRPr="00EA4DFE" w:rsidRDefault="00FC46A5" w:rsidP="00FC46A5">
      <w:pPr>
        <w:autoSpaceDE w:val="0"/>
        <w:jc w:val="both"/>
        <w:rPr>
          <w:rFonts w:ascii="Trebuchet MS" w:hAnsi="Trebuchet MS" w:cstheme="minorHAnsi"/>
          <w:sz w:val="24"/>
          <w:szCs w:val="24"/>
        </w:rPr>
      </w:pPr>
    </w:p>
    <w:p w14:paraId="3ECD4C68" w14:textId="147F5ADC" w:rsidR="00FC46A5" w:rsidRPr="00EA4DFE" w:rsidRDefault="00FC46A5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  <w:r w:rsidRPr="00EA4DFE">
        <w:rPr>
          <w:rFonts w:ascii="Trebuchet MS" w:hAnsi="Trebuchet MS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EA4DFE" w:rsidRDefault="000927AC" w:rsidP="00FC46A5">
      <w:pPr>
        <w:autoSpaceDE w:val="0"/>
        <w:spacing w:line="480" w:lineRule="auto"/>
        <w:jc w:val="both"/>
        <w:rPr>
          <w:rFonts w:ascii="Trebuchet MS" w:hAnsi="Trebuchet MS" w:cstheme="minorHAnsi"/>
          <w:sz w:val="24"/>
          <w:szCs w:val="24"/>
        </w:rPr>
      </w:pPr>
    </w:p>
    <w:sectPr w:rsidR="000927AC" w:rsidRPr="00EA4DFE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9CED" w14:textId="77777777" w:rsidR="00B660EA" w:rsidRDefault="00B660EA">
      <w:r>
        <w:separator/>
      </w:r>
    </w:p>
  </w:endnote>
  <w:endnote w:type="continuationSeparator" w:id="0">
    <w:p w14:paraId="740505A5" w14:textId="77777777" w:rsidR="00B660EA" w:rsidRDefault="00B6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33E54" w14:textId="77777777" w:rsidR="00B660EA" w:rsidRDefault="00B660EA">
      <w:r>
        <w:separator/>
      </w:r>
    </w:p>
  </w:footnote>
  <w:footnote w:type="continuationSeparator" w:id="0">
    <w:p w14:paraId="00B40271" w14:textId="77777777" w:rsidR="00B660EA" w:rsidRDefault="00B66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7904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2C2C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5A70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A762A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40F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078A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60EA"/>
    <w:rsid w:val="00B671DC"/>
    <w:rsid w:val="00B706A9"/>
    <w:rsid w:val="00B77A44"/>
    <w:rsid w:val="00B833F2"/>
    <w:rsid w:val="00B87A3D"/>
    <w:rsid w:val="00B9087E"/>
    <w:rsid w:val="00B90CAE"/>
    <w:rsid w:val="00B915B8"/>
    <w:rsid w:val="00B91F67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27142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A64FC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5869"/>
    <w:rsid w:val="00E8745B"/>
    <w:rsid w:val="00E9308E"/>
    <w:rsid w:val="00EA0230"/>
    <w:rsid w:val="00EA11D6"/>
    <w:rsid w:val="00EA28E1"/>
    <w:rsid w:val="00EA2DCA"/>
    <w:rsid w:val="00EA358E"/>
    <w:rsid w:val="00EA4DF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Vincenzo Tedesco</cp:lastModifiedBy>
  <cp:revision>4</cp:revision>
  <cp:lastPrinted>2017-09-07T10:02:00Z</cp:lastPrinted>
  <dcterms:created xsi:type="dcterms:W3CDTF">2026-06-13T08:52:00Z</dcterms:created>
  <dcterms:modified xsi:type="dcterms:W3CDTF">2026-06-15T07:32:00Z</dcterms:modified>
</cp:coreProperties>
</file>